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9"/>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A345A1" w:rsidP="008F530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19.75pt;height:68.25pt" fillcolor="black">
            <v:shadow color="#868686"/>
            <v:textpath style="font-family:&quot;Impact&quot;;v-text-kern:t" trim="t" fitpath="t" string="Меры безопасности при эксплуатации&#10;бытовых электрических приборов"/>
          </v:shape>
        </w:pic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0"/>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lastRenderedPageBreak/>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1"/>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2"/>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3"/>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4"/>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5"/>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6"/>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45A1" w:rsidRDefault="00A345A1" w:rsidP="009F78DA">
      <w:pPr>
        <w:spacing w:after="0" w:line="240" w:lineRule="auto"/>
      </w:pPr>
      <w:r>
        <w:separator/>
      </w:r>
    </w:p>
  </w:endnote>
  <w:endnote w:type="continuationSeparator" w:id="0">
    <w:p w:rsidR="00A345A1" w:rsidRDefault="00A345A1"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F64565">
          <w:rPr>
            <w:noProof/>
          </w:rPr>
          <w:t>6</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45A1" w:rsidRDefault="00A345A1" w:rsidP="009F78DA">
      <w:pPr>
        <w:spacing w:after="0" w:line="240" w:lineRule="auto"/>
      </w:pPr>
      <w:r>
        <w:separator/>
      </w:r>
    </w:p>
  </w:footnote>
  <w:footnote w:type="continuationSeparator" w:id="0">
    <w:p w:rsidR="00A345A1" w:rsidRDefault="00A345A1" w:rsidP="009F78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customXml" Target="../customXml/item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99AA079-BCA9-4E2F-8012-5202C1481C9F}"/>
</file>

<file path=customXml/itemProps2.xml><?xml version="1.0" encoding="utf-8"?>
<ds:datastoreItem xmlns:ds="http://schemas.openxmlformats.org/officeDocument/2006/customXml" ds:itemID="{5E7C2B20-AEFA-4794-89DC-CA114332F8C6}"/>
</file>

<file path=customXml/itemProps3.xml><?xml version="1.0" encoding="utf-8"?>
<ds:datastoreItem xmlns:ds="http://schemas.openxmlformats.org/officeDocument/2006/customXml" ds:itemID="{9F54D199-BF64-45C4-96AB-F3F5DE68A369}"/>
</file>

<file path=customXml/itemProps4.xml><?xml version="1.0" encoding="utf-8"?>
<ds:datastoreItem xmlns:ds="http://schemas.openxmlformats.org/officeDocument/2006/customXml" ds:itemID="{FEE8E1BC-FFC9-4D4F-9F0B-89A7030C0E5E}"/>
</file>

<file path=docProps/app.xml><?xml version="1.0" encoding="utf-8"?>
<Properties xmlns="http://schemas.openxmlformats.org/officeDocument/2006/extended-properties" xmlns:vt="http://schemas.openxmlformats.org/officeDocument/2006/docPropsVTypes">
  <Template>Normal.dotm</Template>
  <TotalTime>0</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Медведева Е.А.</cp:lastModifiedBy>
  <cp:revision>2</cp:revision>
  <cp:lastPrinted>2013-10-14T11:27:00Z</cp:lastPrinted>
  <dcterms:created xsi:type="dcterms:W3CDTF">2026-09-14T12:40:00Z</dcterms:created>
  <dcterms:modified xsi:type="dcterms:W3CDTF">2026-09-14T12:40:00Z</dcterms:modified>
</cp:coreProperties>
</file>